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3EDE5" w14:textId="56646887" w:rsidR="0015160A" w:rsidRDefault="00027E5A" w:rsidP="00971679">
      <w:pPr>
        <w:pStyle w:val="Kop1"/>
        <w:rPr>
          <w:rFonts w:asciiTheme="minorHAnsi" w:hAnsiTheme="minorHAnsi" w:cstheme="minorHAnsi"/>
          <w:sz w:val="40"/>
          <w:szCs w:val="40"/>
          <w:u w:val="single"/>
        </w:rPr>
      </w:pPr>
      <w:r>
        <w:rPr>
          <w:noProof/>
          <w:sz w:val="40"/>
          <w:szCs w:val="40"/>
          <w:u w:val="single"/>
        </w:rPr>
        <w:drawing>
          <wp:anchor distT="0" distB="0" distL="114300" distR="114300" simplePos="0" relativeHeight="251658240" behindDoc="0" locked="0" layoutInCell="1" allowOverlap="1" wp14:anchorId="49F23354" wp14:editId="5DBF5B13">
            <wp:simplePos x="0" y="0"/>
            <wp:positionH relativeFrom="margin">
              <wp:posOffset>1752600</wp:posOffset>
            </wp:positionH>
            <wp:positionV relativeFrom="paragraph">
              <wp:posOffset>133350</wp:posOffset>
            </wp:positionV>
            <wp:extent cx="1587500" cy="897255"/>
            <wp:effectExtent l="0" t="0" r="0" b="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30C" w:rsidRPr="007E26DB">
        <w:rPr>
          <w:rFonts w:asciiTheme="minorHAnsi" w:hAnsiTheme="minorHAnsi" w:cstheme="minorHAnsi"/>
          <w:sz w:val="40"/>
          <w:szCs w:val="40"/>
          <w:u w:val="single"/>
        </w:rPr>
        <w:t>Inschrijfformulier</w:t>
      </w:r>
      <w:r w:rsidR="0008270F" w:rsidRPr="007E26DB">
        <w:rPr>
          <w:rFonts w:asciiTheme="minorHAnsi" w:hAnsiTheme="minorHAnsi" w:cstheme="minorHAnsi"/>
          <w:sz w:val="40"/>
          <w:szCs w:val="40"/>
          <w:u w:val="single"/>
        </w:rPr>
        <w:t xml:space="preserve"> Gymvereniging De Tuutwulp</w:t>
      </w:r>
    </w:p>
    <w:p w14:paraId="3CA0C80E" w14:textId="5DCC944E" w:rsidR="007E26DB" w:rsidRDefault="007E26DB" w:rsidP="007E26DB"/>
    <w:p w14:paraId="0C625705" w14:textId="27317686" w:rsidR="0008270F" w:rsidRPr="007E26DB" w:rsidRDefault="17A2BBF3" w:rsidP="17A2BBF3">
      <w:pPr>
        <w:rPr>
          <w:rFonts w:asciiTheme="minorHAnsi" w:hAnsiTheme="minorHAnsi" w:cstheme="minorBidi"/>
          <w:sz w:val="24"/>
          <w:szCs w:val="24"/>
        </w:rPr>
      </w:pPr>
      <w:r w:rsidRPr="17A2BBF3">
        <w:rPr>
          <w:rFonts w:asciiTheme="minorHAnsi" w:hAnsiTheme="minorHAnsi" w:cstheme="minorBidi"/>
          <w:sz w:val="24"/>
          <w:szCs w:val="24"/>
        </w:rPr>
        <w:t xml:space="preserve">Hierbij meld ik mij met ingang van ______________, tot schriftelijke wederopzegging (met een opzegtermijn van een maand) aan als lid van gymvereniging de Tuutwulp. </w:t>
      </w:r>
    </w:p>
    <w:p w14:paraId="2D38AA3A" w14:textId="77777777" w:rsidR="00CD3C9E" w:rsidRPr="007E26DB" w:rsidRDefault="00CD3C9E" w:rsidP="00807112">
      <w:pPr>
        <w:rPr>
          <w:rFonts w:asciiTheme="minorHAnsi" w:hAnsiTheme="minorHAnsi" w:cstheme="minorHAnsi"/>
          <w:sz w:val="24"/>
          <w:szCs w:val="24"/>
        </w:rPr>
      </w:pPr>
    </w:p>
    <w:p w14:paraId="41695790" w14:textId="24DF857E" w:rsidR="0008270F" w:rsidRPr="007E26DB" w:rsidRDefault="0008270F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>Voornaam:__________________________________________________________</w:t>
      </w:r>
    </w:p>
    <w:p w14:paraId="07A14369" w14:textId="65F06973" w:rsidR="0008270F" w:rsidRPr="007E26DB" w:rsidRDefault="0008270F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 xml:space="preserve">Achternaam:_________________________________________________________ </w:t>
      </w:r>
    </w:p>
    <w:p w14:paraId="765B4352" w14:textId="103C8CAA" w:rsidR="0008270F" w:rsidRPr="007E26DB" w:rsidRDefault="0008270F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>Straat+huisnummer:___________________________________________________</w:t>
      </w:r>
    </w:p>
    <w:p w14:paraId="25D5B429" w14:textId="35223A8E" w:rsidR="0008270F" w:rsidRPr="007E26DB" w:rsidRDefault="0008270F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>Postcode en Woonplaats:_______________________________________________</w:t>
      </w:r>
    </w:p>
    <w:p w14:paraId="04C3FFA2" w14:textId="2D19ACC0" w:rsidR="00A9204E" w:rsidRPr="007E26DB" w:rsidRDefault="0008270F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>Geboortedatum:  ___________________________________________________________</w:t>
      </w:r>
    </w:p>
    <w:p w14:paraId="4D04FA65" w14:textId="7C914CAD" w:rsidR="0008270F" w:rsidRPr="007E26DB" w:rsidRDefault="0008270F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>Telefoonnummer:_____________________________________________________</w:t>
      </w:r>
    </w:p>
    <w:p w14:paraId="6D377D35" w14:textId="29F5D438" w:rsidR="0008270F" w:rsidRPr="007E26DB" w:rsidRDefault="0008270F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 xml:space="preserve">Email adres:_________________________________________________________ </w:t>
      </w:r>
    </w:p>
    <w:p w14:paraId="548C40D9" w14:textId="77777777" w:rsidR="00807112" w:rsidRPr="007E26DB" w:rsidRDefault="00807112" w:rsidP="00807112">
      <w:pPr>
        <w:pBdr>
          <w:between w:val="single" w:sz="4" w:space="1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CCC1762" w14:textId="38714FB3" w:rsidR="0086630C" w:rsidRPr="007E26DB" w:rsidRDefault="0086630C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 xml:space="preserve">Doorlopende </w:t>
      </w:r>
      <w:r w:rsidR="00471BDB" w:rsidRPr="007E26DB">
        <w:rPr>
          <w:rFonts w:asciiTheme="minorHAnsi" w:hAnsiTheme="minorHAnsi" w:cstheme="minorHAnsi"/>
          <w:sz w:val="24"/>
          <w:szCs w:val="24"/>
        </w:rPr>
        <w:t xml:space="preserve">automatische incasso </w:t>
      </w:r>
    </w:p>
    <w:p w14:paraId="4E00733D" w14:textId="00BB3E89" w:rsidR="00471BDB" w:rsidRPr="007E26DB" w:rsidRDefault="00471BDB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 xml:space="preserve">Ondergetekende verleent hierbij, tot </w:t>
      </w:r>
      <w:r w:rsidRPr="007E26DB">
        <w:rPr>
          <w:rFonts w:asciiTheme="minorHAnsi" w:hAnsiTheme="minorHAnsi" w:cstheme="minorHAnsi"/>
          <w:b/>
          <w:bCs/>
          <w:sz w:val="24"/>
          <w:szCs w:val="24"/>
          <w:u w:val="single"/>
        </w:rPr>
        <w:t>schriftelijke opzegging</w:t>
      </w:r>
      <w:r w:rsidR="00A306E6" w:rsidRPr="007E26DB">
        <w:rPr>
          <w:rFonts w:asciiTheme="minorHAnsi" w:hAnsiTheme="minorHAnsi" w:cstheme="minorHAnsi"/>
          <w:sz w:val="24"/>
          <w:szCs w:val="24"/>
        </w:rPr>
        <w:t xml:space="preserve"> (via website)</w:t>
      </w:r>
      <w:r w:rsidRPr="007E26DB">
        <w:rPr>
          <w:rFonts w:asciiTheme="minorHAnsi" w:hAnsiTheme="minorHAnsi" w:cstheme="minorHAnsi"/>
          <w:sz w:val="24"/>
          <w:szCs w:val="24"/>
        </w:rPr>
        <w:t>, machtiging aan de Gymvereniging de Tuutwulp om van zijn/haar bankrekening bedragen af te schrijven wegens contributie.</w:t>
      </w:r>
    </w:p>
    <w:p w14:paraId="0251DCFB" w14:textId="1B57329E" w:rsidR="00471BDB" w:rsidRPr="007E26DB" w:rsidRDefault="00471BDB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 xml:space="preserve">Als u het niet eens bent met de afschrijving heeft u 30 dagen de tijd om uw bank opdracht te geven het bedrag terug te boeken. </w:t>
      </w:r>
    </w:p>
    <w:p w14:paraId="7B3D86C0" w14:textId="7B349EC3" w:rsidR="00471BDB" w:rsidRPr="007E26DB" w:rsidRDefault="00471BDB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>Incasso aan het eind van de maand (achteraf)</w:t>
      </w:r>
    </w:p>
    <w:p w14:paraId="42126C7D" w14:textId="77777777" w:rsidR="00471BDB" w:rsidRPr="007E26DB" w:rsidRDefault="00471BDB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>IBAN-nummer:_______________________________________________________</w:t>
      </w:r>
    </w:p>
    <w:p w14:paraId="57D8D212" w14:textId="77777777" w:rsidR="00471BDB" w:rsidRPr="007E26DB" w:rsidRDefault="00471BDB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>Ten name van/naam rekeninghouder:______________________________________</w:t>
      </w:r>
    </w:p>
    <w:p w14:paraId="33FFF480" w14:textId="77777777" w:rsidR="00471BDB" w:rsidRPr="007E26DB" w:rsidRDefault="00471BDB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>Woonplaats:_________________________________________________________</w:t>
      </w:r>
    </w:p>
    <w:p w14:paraId="7D53A4EB" w14:textId="77777777" w:rsidR="00404C79" w:rsidRPr="007E26DB" w:rsidRDefault="00404C79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CC486A8" w14:textId="70A845D5" w:rsidR="00471BDB" w:rsidRPr="007E26DB" w:rsidRDefault="00471BDB" w:rsidP="00807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>Handtekening:________________________________________________________</w:t>
      </w:r>
    </w:p>
    <w:p w14:paraId="028BF11F" w14:textId="31347A1B" w:rsidR="006B0929" w:rsidRPr="007E26DB" w:rsidRDefault="00E65052" w:rsidP="00807112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z.o.z.                            </w:t>
      </w:r>
    </w:p>
    <w:p w14:paraId="266470FC" w14:textId="3FC0F4C5" w:rsidR="00027E5A" w:rsidRPr="007E26DB" w:rsidRDefault="006B0929" w:rsidP="00E65052">
      <w:pPr>
        <w:pBdr>
          <w:between w:val="single" w:sz="4" w:space="1" w:color="auto"/>
          <w:bar w:val="single" w:sz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26DB">
        <w:rPr>
          <w:rFonts w:asciiTheme="minorHAnsi" w:hAnsiTheme="minorHAnsi" w:cstheme="minorHAnsi"/>
          <w:sz w:val="24"/>
          <w:szCs w:val="24"/>
        </w:rPr>
        <w:t xml:space="preserve">Ik ga </w:t>
      </w:r>
      <w:r w:rsidR="00807112" w:rsidRPr="007E26DB">
        <w:rPr>
          <w:rFonts w:asciiTheme="minorHAnsi" w:hAnsiTheme="minorHAnsi" w:cstheme="minorHAnsi"/>
          <w:sz w:val="24"/>
          <w:szCs w:val="24"/>
        </w:rPr>
        <w:t xml:space="preserve">wel/niet </w:t>
      </w:r>
      <w:r w:rsidRPr="007E26DB">
        <w:rPr>
          <w:rFonts w:asciiTheme="minorHAnsi" w:hAnsiTheme="minorHAnsi" w:cstheme="minorHAnsi"/>
          <w:sz w:val="24"/>
          <w:szCs w:val="24"/>
        </w:rPr>
        <w:t xml:space="preserve">akkoord met het plaatsen van foto’s van </w:t>
      </w:r>
      <w:r w:rsidR="00807112" w:rsidRPr="007E26DB">
        <w:rPr>
          <w:rFonts w:asciiTheme="minorHAnsi" w:hAnsiTheme="minorHAnsi" w:cstheme="minorHAnsi"/>
          <w:sz w:val="24"/>
          <w:szCs w:val="24"/>
        </w:rPr>
        <w:t xml:space="preserve">mezelf of </w:t>
      </w:r>
      <w:r w:rsidRPr="007E26DB">
        <w:rPr>
          <w:rFonts w:asciiTheme="minorHAnsi" w:hAnsiTheme="minorHAnsi" w:cstheme="minorHAnsi"/>
          <w:sz w:val="24"/>
          <w:szCs w:val="24"/>
        </w:rPr>
        <w:t xml:space="preserve">mijn kind op de website </w:t>
      </w:r>
      <w:hyperlink r:id="rId11" w:history="1">
        <w:r w:rsidRPr="007E26DB">
          <w:rPr>
            <w:rStyle w:val="Hyperlink"/>
            <w:rFonts w:asciiTheme="minorHAnsi" w:hAnsiTheme="minorHAnsi" w:cstheme="minorHAnsi"/>
            <w:sz w:val="24"/>
            <w:szCs w:val="24"/>
          </w:rPr>
          <w:t>www.detuutwulp.nl</w:t>
        </w:r>
      </w:hyperlink>
      <w:r w:rsidRPr="007E26DB">
        <w:rPr>
          <w:rFonts w:asciiTheme="minorHAnsi" w:hAnsiTheme="minorHAnsi" w:cstheme="minorHAnsi"/>
          <w:sz w:val="24"/>
          <w:szCs w:val="24"/>
        </w:rPr>
        <w:t xml:space="preserve"> </w:t>
      </w:r>
      <w:r w:rsidR="008E61B7" w:rsidRPr="007E26DB">
        <w:rPr>
          <w:rFonts w:asciiTheme="minorHAnsi" w:hAnsiTheme="minorHAnsi" w:cstheme="minorHAnsi"/>
          <w:sz w:val="24"/>
          <w:szCs w:val="24"/>
        </w:rPr>
        <w:t xml:space="preserve">en </w:t>
      </w:r>
      <w:proofErr w:type="spellStart"/>
      <w:r w:rsidR="008E61B7" w:rsidRPr="007E26DB">
        <w:rPr>
          <w:rFonts w:asciiTheme="minorHAnsi" w:hAnsiTheme="minorHAnsi" w:cstheme="minorHAnsi"/>
          <w:sz w:val="24"/>
          <w:szCs w:val="24"/>
        </w:rPr>
        <w:t>social</w:t>
      </w:r>
      <w:proofErr w:type="spellEnd"/>
      <w:r w:rsidR="008E61B7" w:rsidRPr="007E26DB">
        <w:rPr>
          <w:rFonts w:asciiTheme="minorHAnsi" w:hAnsiTheme="minorHAnsi" w:cstheme="minorHAnsi"/>
          <w:sz w:val="24"/>
          <w:szCs w:val="24"/>
        </w:rPr>
        <w:t xml:space="preserve"> media </w:t>
      </w:r>
      <w:r w:rsidRPr="007E26DB">
        <w:rPr>
          <w:rFonts w:asciiTheme="minorHAnsi" w:hAnsiTheme="minorHAnsi" w:cstheme="minorHAnsi"/>
          <w:sz w:val="24"/>
          <w:szCs w:val="24"/>
        </w:rPr>
        <w:t>van de vereniging</w:t>
      </w:r>
      <w:r w:rsidR="00807112" w:rsidRPr="007E26DB">
        <w:rPr>
          <w:rFonts w:asciiTheme="minorHAnsi" w:hAnsiTheme="minorHAnsi" w:cstheme="minorHAnsi"/>
          <w:sz w:val="24"/>
          <w:szCs w:val="24"/>
        </w:rPr>
        <w:t>.</w:t>
      </w:r>
    </w:p>
    <w:p w14:paraId="1B0BBCE2" w14:textId="214538B2" w:rsidR="00471BDB" w:rsidRPr="007E26DB" w:rsidRDefault="489E1EE5" w:rsidP="489E1EE5">
      <w:pPr>
        <w:spacing w:before="120" w:line="276" w:lineRule="auto"/>
        <w:jc w:val="both"/>
        <w:rPr>
          <w:rFonts w:asciiTheme="minorHAnsi" w:hAnsiTheme="minorHAnsi" w:cstheme="minorBidi"/>
          <w:sz w:val="24"/>
          <w:szCs w:val="24"/>
        </w:rPr>
      </w:pPr>
      <w:r w:rsidRPr="489E1EE5">
        <w:rPr>
          <w:rFonts w:asciiTheme="minorHAnsi" w:hAnsiTheme="minorHAnsi" w:cstheme="minorBidi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Graag aangeven waaraan u deel gaat nemen: </w:t>
      </w:r>
    </w:p>
    <w:p w14:paraId="1111B094" w14:textId="215D8032" w:rsidR="00971679" w:rsidRPr="007E26DB" w:rsidRDefault="00971679" w:rsidP="00471BDB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b/>
          <w:bCs/>
        </w:rPr>
      </w:pPr>
      <w:r w:rsidRPr="007E26DB">
        <w:rPr>
          <w:rFonts w:asciiTheme="minorHAnsi" w:hAnsiTheme="minorHAnsi" w:cstheme="minorHAnsi"/>
          <w:b/>
          <w:bCs/>
        </w:rPr>
        <w:t>Maandag</w:t>
      </w:r>
    </w:p>
    <w:p w14:paraId="7CB256CA" w14:textId="25F78338" w:rsidR="00971679" w:rsidRPr="007E26DB" w:rsidRDefault="00AE258D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0"/>
        <w:rPr>
          <w:rFonts w:asciiTheme="minorHAnsi" w:eastAsia="Times New Roman" w:hAnsiTheme="minorHAnsi" w:cstheme="minorHAnsi"/>
          <w:color w:val="212121"/>
          <w:sz w:val="24"/>
          <w:szCs w:val="24"/>
          <w:lang w:eastAsia="nl-NL"/>
        </w:rPr>
      </w:pPr>
      <w:r w:rsidRPr="007E26DB">
        <w:rPr>
          <w:rFonts w:asciiTheme="minorHAnsi" w:eastAsia="Times New Roman" w:hAnsiTheme="minorHAnsi" w:cstheme="minorHAnsi"/>
          <w:color w:val="212121"/>
          <w:sz w:val="24"/>
          <w:szCs w:val="24"/>
          <w:lang w:eastAsia="nl-NL"/>
        </w:rPr>
        <w:t xml:space="preserve">0     </w:t>
      </w:r>
      <w:r w:rsidR="00971679" w:rsidRPr="007E26DB">
        <w:rPr>
          <w:rFonts w:asciiTheme="minorHAnsi" w:eastAsia="Times New Roman" w:hAnsiTheme="minorHAnsi" w:cstheme="minorHAnsi"/>
          <w:color w:val="212121"/>
          <w:sz w:val="24"/>
          <w:szCs w:val="24"/>
          <w:lang w:eastAsia="nl-NL"/>
        </w:rPr>
        <w:t>10:00 tot 11:00 uur     Tennis in de maanden oktober t/m april</w:t>
      </w:r>
    </w:p>
    <w:p w14:paraId="5C9F75D9" w14:textId="6D0F5EFB" w:rsidR="00971679" w:rsidRPr="007E26DB" w:rsidRDefault="00AE258D" w:rsidP="000D701D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eastAsia="Times New Roman" w:hAnsiTheme="minorHAnsi" w:cstheme="minorHAnsi"/>
          <w:lang w:eastAsia="nl-NL"/>
        </w:rPr>
      </w:pPr>
      <w:r w:rsidRPr="007E26DB">
        <w:rPr>
          <w:rFonts w:asciiTheme="minorHAnsi" w:hAnsiTheme="minorHAnsi" w:cstheme="minorHAnsi"/>
        </w:rPr>
        <w:t xml:space="preserve">0     </w:t>
      </w:r>
      <w:r w:rsidR="00971679" w:rsidRPr="007E26DB">
        <w:rPr>
          <w:rFonts w:asciiTheme="minorHAnsi" w:hAnsiTheme="minorHAnsi" w:cstheme="minorHAnsi"/>
        </w:rPr>
        <w:t>1</w:t>
      </w:r>
      <w:r w:rsidR="00971679" w:rsidRPr="007E26DB">
        <w:rPr>
          <w:rFonts w:asciiTheme="minorHAnsi" w:eastAsia="Times New Roman" w:hAnsiTheme="minorHAnsi" w:cstheme="minorHAnsi"/>
          <w:lang w:eastAsia="nl-NL"/>
        </w:rPr>
        <w:t>5:15 tot16:00 uur      Gym voor peut</w:t>
      </w:r>
      <w:r w:rsidR="000D701D">
        <w:rPr>
          <w:rFonts w:asciiTheme="minorHAnsi" w:eastAsia="Times New Roman" w:hAnsiTheme="minorHAnsi" w:cstheme="minorHAnsi"/>
          <w:lang w:eastAsia="nl-NL"/>
        </w:rPr>
        <w:t xml:space="preserve">ers/kleuters + groep 1               </w:t>
      </w:r>
      <w:r w:rsidRPr="007E26DB">
        <w:rPr>
          <w:rFonts w:asciiTheme="minorHAnsi" w:eastAsia="Times New Roman" w:hAnsiTheme="minorHAnsi" w:cstheme="minorHAnsi"/>
          <w:lang w:eastAsia="nl-NL"/>
        </w:rPr>
        <w:t xml:space="preserve">                                                                             </w:t>
      </w:r>
      <w:r w:rsidR="00971679" w:rsidRPr="007E26DB">
        <w:rPr>
          <w:rFonts w:asciiTheme="minorHAnsi" w:eastAsia="Times New Roman" w:hAnsiTheme="minorHAnsi" w:cstheme="minorHAnsi"/>
          <w:lang w:eastAsia="nl-NL"/>
        </w:rPr>
        <w:t xml:space="preserve"> </w:t>
      </w:r>
      <w:r w:rsidRPr="007E26DB">
        <w:rPr>
          <w:rFonts w:asciiTheme="minorHAnsi" w:eastAsia="Times New Roman" w:hAnsiTheme="minorHAnsi" w:cstheme="minorHAnsi"/>
          <w:lang w:eastAsia="nl-NL"/>
        </w:rPr>
        <w:t xml:space="preserve">                                                      </w:t>
      </w:r>
    </w:p>
    <w:p w14:paraId="6C78E643" w14:textId="42DEABE4" w:rsidR="00971679" w:rsidRPr="007E26DB" w:rsidRDefault="00AE258D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eastAsia="Times New Roman" w:hAnsiTheme="minorHAnsi" w:cstheme="minorHAnsi"/>
          <w:sz w:val="24"/>
          <w:szCs w:val="24"/>
          <w:lang w:eastAsia="nl-NL"/>
        </w:rPr>
      </w:pPr>
      <w:r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0     </w:t>
      </w:r>
      <w:r w:rsidR="00971679"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>16:00 tot 17:00 uur     Gym voor groep</w:t>
      </w:r>
      <w:r w:rsidR="000D701D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 2,</w:t>
      </w:r>
      <w:r w:rsidR="00971679"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 3 van de basisschool</w:t>
      </w:r>
    </w:p>
    <w:p w14:paraId="75268FC6" w14:textId="75595EA2" w:rsidR="00971679" w:rsidRPr="007E26DB" w:rsidRDefault="00AE258D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eastAsia="Times New Roman" w:hAnsiTheme="minorHAnsi" w:cstheme="minorHAnsi"/>
          <w:sz w:val="24"/>
          <w:szCs w:val="24"/>
          <w:lang w:eastAsia="nl-NL"/>
        </w:rPr>
      </w:pPr>
      <w:r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0     </w:t>
      </w:r>
      <w:r w:rsidR="00971679"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17:00 tot 18:00 uur     Gym voor groep </w:t>
      </w:r>
      <w:r w:rsidR="00EB6D71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4, </w:t>
      </w:r>
      <w:r w:rsidR="00971679"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>5,6</w:t>
      </w:r>
      <w:r w:rsidR="000D701D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 </w:t>
      </w:r>
      <w:r w:rsidR="00971679"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>van de basisschool</w:t>
      </w:r>
    </w:p>
    <w:p w14:paraId="63668D72" w14:textId="6EFADC09" w:rsidR="00971679" w:rsidRPr="007E26DB" w:rsidRDefault="00AE258D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eastAsia="Times New Roman" w:hAnsiTheme="minorHAnsi" w:cstheme="minorHAnsi"/>
          <w:sz w:val="24"/>
          <w:szCs w:val="24"/>
          <w:lang w:eastAsia="nl-NL"/>
        </w:rPr>
      </w:pPr>
      <w:r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0     </w:t>
      </w:r>
      <w:r w:rsidR="00971679"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18:00 tot 19:00 uur     Gym voor groep </w:t>
      </w:r>
      <w:r w:rsidR="000D701D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7, </w:t>
      </w:r>
      <w:r w:rsidR="00971679"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>8 en voortgezet onderwijs</w:t>
      </w:r>
    </w:p>
    <w:p w14:paraId="704D4B9E" w14:textId="0390BC90" w:rsidR="00971679" w:rsidRPr="007E26DB" w:rsidRDefault="00AE258D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eastAsia="Times New Roman" w:hAnsiTheme="minorHAnsi" w:cstheme="minorHAnsi"/>
          <w:sz w:val="24"/>
          <w:szCs w:val="24"/>
          <w:lang w:eastAsia="nl-NL"/>
        </w:rPr>
      </w:pPr>
      <w:r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0     </w:t>
      </w:r>
      <w:r w:rsidR="00971679"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>19:00 tot 20:00 uur     </w:t>
      </w:r>
      <w:proofErr w:type="spellStart"/>
      <w:r w:rsidR="00971679"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>Gymfit</w:t>
      </w:r>
      <w:proofErr w:type="spellEnd"/>
    </w:p>
    <w:p w14:paraId="5D3F9526" w14:textId="7D8DD36B" w:rsidR="00971679" w:rsidRPr="007E26DB" w:rsidRDefault="00AE258D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eastAsia="Times New Roman" w:hAnsiTheme="minorHAnsi" w:cstheme="minorHAnsi"/>
          <w:sz w:val="24"/>
          <w:szCs w:val="24"/>
          <w:lang w:eastAsia="nl-NL"/>
        </w:rPr>
      </w:pPr>
      <w:r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0     </w:t>
      </w:r>
      <w:r w:rsidR="00971679"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>20.00 tot 21.30 uur     Volleybal dames recreanten</w:t>
      </w:r>
    </w:p>
    <w:p w14:paraId="58E56B48" w14:textId="383278B5" w:rsidR="00971679" w:rsidRPr="007E26DB" w:rsidRDefault="00971679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eastAsia="Times New Roman" w:hAnsiTheme="minorHAnsi" w:cstheme="minorHAnsi"/>
          <w:b/>
          <w:bCs/>
          <w:sz w:val="24"/>
          <w:szCs w:val="24"/>
          <w:lang w:eastAsia="nl-NL"/>
        </w:rPr>
      </w:pPr>
      <w:r w:rsidRPr="007E26DB">
        <w:rPr>
          <w:rFonts w:asciiTheme="minorHAnsi" w:eastAsia="Times New Roman" w:hAnsiTheme="minorHAnsi" w:cstheme="minorHAnsi"/>
          <w:b/>
          <w:bCs/>
          <w:sz w:val="24"/>
          <w:szCs w:val="24"/>
          <w:lang w:eastAsia="nl-NL"/>
        </w:rPr>
        <w:t xml:space="preserve">Dinsdag </w:t>
      </w:r>
    </w:p>
    <w:p w14:paraId="16617BA0" w14:textId="4AA8002D" w:rsidR="00971679" w:rsidRPr="007E26DB" w:rsidRDefault="00471BDB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eastAsia="Times New Roman" w:hAnsiTheme="minorHAnsi" w:cstheme="minorHAnsi"/>
          <w:sz w:val="24"/>
          <w:szCs w:val="24"/>
          <w:lang w:eastAsia="nl-NL"/>
        </w:rPr>
      </w:pPr>
      <w:r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0     </w:t>
      </w:r>
      <w:r w:rsidR="00971679"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>19.00 tot 20.00           Gym</w:t>
      </w:r>
      <w:r w:rsidR="00AE258D"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>nastiek</w:t>
      </w:r>
      <w:r w:rsidR="00971679" w:rsidRPr="007E26DB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 dames</w:t>
      </w:r>
    </w:p>
    <w:p w14:paraId="2CABD647" w14:textId="77777777" w:rsidR="00471BDB" w:rsidRPr="007E26DB" w:rsidRDefault="00471BDB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0"/>
        <w:rPr>
          <w:rFonts w:asciiTheme="minorHAnsi" w:eastAsia="Times New Roman" w:hAnsiTheme="minorHAnsi" w:cstheme="minorHAnsi"/>
          <w:color w:val="212121"/>
          <w:sz w:val="24"/>
          <w:szCs w:val="24"/>
          <w:lang w:eastAsia="nl-NL"/>
        </w:rPr>
      </w:pPr>
      <w:r w:rsidRPr="007E26DB">
        <w:rPr>
          <w:rFonts w:asciiTheme="minorHAnsi" w:eastAsia="Times New Roman" w:hAnsiTheme="minorHAnsi" w:cstheme="minorHAnsi"/>
          <w:color w:val="212121"/>
          <w:sz w:val="24"/>
          <w:szCs w:val="24"/>
          <w:lang w:eastAsia="nl-NL"/>
        </w:rPr>
        <w:t xml:space="preserve">0     </w:t>
      </w:r>
      <w:r w:rsidR="00971679" w:rsidRPr="007E26DB">
        <w:rPr>
          <w:rFonts w:asciiTheme="minorHAnsi" w:eastAsia="Times New Roman" w:hAnsiTheme="minorHAnsi" w:cstheme="minorHAnsi"/>
          <w:color w:val="212121"/>
          <w:sz w:val="24"/>
          <w:szCs w:val="24"/>
          <w:lang w:eastAsia="nl-NL"/>
        </w:rPr>
        <w:t>20.30 tot 21.30           Badminton</w:t>
      </w:r>
    </w:p>
    <w:p w14:paraId="114ED055" w14:textId="10948480" w:rsidR="00971679" w:rsidRPr="007E26DB" w:rsidRDefault="00971679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0"/>
        <w:rPr>
          <w:rFonts w:asciiTheme="minorHAnsi" w:eastAsia="Times New Roman" w:hAnsiTheme="minorHAnsi" w:cstheme="minorHAnsi"/>
          <w:b/>
          <w:bCs/>
          <w:color w:val="212121"/>
          <w:sz w:val="24"/>
          <w:szCs w:val="24"/>
          <w:lang w:eastAsia="nl-NL"/>
        </w:rPr>
      </w:pPr>
      <w:r w:rsidRPr="007E26DB">
        <w:rPr>
          <w:rFonts w:asciiTheme="minorHAnsi" w:eastAsia="Times New Roman" w:hAnsiTheme="minorHAnsi" w:cstheme="minorHAnsi"/>
          <w:b/>
          <w:bCs/>
          <w:color w:val="212121"/>
          <w:sz w:val="24"/>
          <w:szCs w:val="24"/>
          <w:lang w:eastAsia="nl-NL"/>
        </w:rPr>
        <w:t>Woensdag</w:t>
      </w:r>
    </w:p>
    <w:p w14:paraId="44011534" w14:textId="3735254A" w:rsidR="00971679" w:rsidRPr="007E26DB" w:rsidRDefault="00471BDB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0"/>
        <w:rPr>
          <w:rFonts w:asciiTheme="minorHAnsi" w:eastAsia="Times New Roman" w:hAnsiTheme="minorHAnsi" w:cstheme="minorHAnsi"/>
          <w:color w:val="212121"/>
          <w:sz w:val="24"/>
          <w:szCs w:val="24"/>
          <w:lang w:eastAsia="nl-NL"/>
        </w:rPr>
      </w:pPr>
      <w:r w:rsidRPr="007E26DB">
        <w:rPr>
          <w:rFonts w:asciiTheme="minorHAnsi" w:eastAsia="Times New Roman" w:hAnsiTheme="minorHAnsi" w:cstheme="minorHAnsi"/>
          <w:color w:val="212121"/>
          <w:sz w:val="24"/>
          <w:szCs w:val="24"/>
          <w:lang w:eastAsia="nl-NL"/>
        </w:rPr>
        <w:t xml:space="preserve">0     </w:t>
      </w:r>
      <w:r w:rsidR="00971679" w:rsidRPr="007E26DB">
        <w:rPr>
          <w:rFonts w:asciiTheme="minorHAnsi" w:eastAsia="Times New Roman" w:hAnsiTheme="minorHAnsi" w:cstheme="minorHAnsi"/>
          <w:color w:val="212121"/>
          <w:sz w:val="24"/>
          <w:szCs w:val="24"/>
          <w:lang w:eastAsia="nl-NL"/>
        </w:rPr>
        <w:t xml:space="preserve">20.30 uur tot 21.30     </w:t>
      </w:r>
      <w:r w:rsidR="00AE258D" w:rsidRPr="007E26DB">
        <w:rPr>
          <w:rFonts w:asciiTheme="minorHAnsi" w:eastAsia="Times New Roman" w:hAnsiTheme="minorHAnsi" w:cstheme="minorHAnsi"/>
          <w:color w:val="212121"/>
          <w:sz w:val="24"/>
          <w:szCs w:val="24"/>
          <w:lang w:eastAsia="nl-NL"/>
        </w:rPr>
        <w:t>Badminton (besloten)</w:t>
      </w:r>
    </w:p>
    <w:p w14:paraId="65EF9AB1" w14:textId="3EB72ECD" w:rsidR="00AE258D" w:rsidRPr="007E26DB" w:rsidRDefault="00971679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0"/>
        <w:rPr>
          <w:rFonts w:asciiTheme="minorHAnsi" w:eastAsia="Times New Roman" w:hAnsiTheme="minorHAnsi" w:cstheme="minorHAnsi"/>
          <w:b/>
          <w:bCs/>
          <w:color w:val="212121"/>
          <w:sz w:val="24"/>
          <w:szCs w:val="24"/>
          <w:lang w:eastAsia="nl-NL"/>
        </w:rPr>
      </w:pPr>
      <w:r w:rsidRPr="007E26DB">
        <w:rPr>
          <w:rFonts w:asciiTheme="minorHAnsi" w:eastAsia="Times New Roman" w:hAnsiTheme="minorHAnsi" w:cstheme="minorHAnsi"/>
          <w:b/>
          <w:bCs/>
          <w:color w:val="212121"/>
          <w:sz w:val="24"/>
          <w:szCs w:val="24"/>
          <w:lang w:eastAsia="nl-NL"/>
        </w:rPr>
        <w:t>Donderdag</w:t>
      </w:r>
    </w:p>
    <w:p w14:paraId="318BC7AB" w14:textId="41101E83" w:rsidR="00971679" w:rsidRPr="007E26DB" w:rsidRDefault="489E1EE5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0"/>
        <w:rPr>
          <w:rFonts w:asciiTheme="minorHAnsi" w:eastAsia="Times New Roman" w:hAnsiTheme="minorHAnsi" w:cstheme="minorHAnsi"/>
          <w:color w:val="212121"/>
          <w:sz w:val="24"/>
          <w:szCs w:val="24"/>
          <w:lang w:eastAsia="nl-NL"/>
        </w:rPr>
      </w:pPr>
      <w:r w:rsidRPr="489E1EE5">
        <w:rPr>
          <w:rFonts w:asciiTheme="minorHAnsi" w:eastAsia="Times New Roman" w:hAnsiTheme="minorHAnsi" w:cstheme="minorBidi"/>
          <w:color w:val="212121"/>
          <w:sz w:val="24"/>
          <w:szCs w:val="24"/>
          <w:lang w:eastAsia="nl-NL"/>
        </w:rPr>
        <w:t>0       20:30-21:30 uur        Volleybal heren</w:t>
      </w:r>
    </w:p>
    <w:p w14:paraId="23B7C4A1" w14:textId="4B92E24A" w:rsidR="00F93DEC" w:rsidRPr="007E26DB" w:rsidRDefault="00F93DEC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0"/>
        <w:rPr>
          <w:rFonts w:asciiTheme="minorHAnsi" w:eastAsia="Times New Roman" w:hAnsiTheme="minorHAnsi" w:cstheme="minorHAnsi"/>
          <w:b/>
          <w:bCs/>
          <w:color w:val="212121"/>
          <w:sz w:val="24"/>
          <w:szCs w:val="24"/>
          <w:lang w:eastAsia="nl-NL"/>
        </w:rPr>
      </w:pPr>
      <w:r w:rsidRPr="007E26DB">
        <w:rPr>
          <w:rFonts w:asciiTheme="minorHAnsi" w:eastAsia="Times New Roman" w:hAnsiTheme="minorHAnsi" w:cstheme="minorHAnsi"/>
          <w:b/>
          <w:bCs/>
          <w:color w:val="212121"/>
          <w:sz w:val="24"/>
          <w:szCs w:val="24"/>
          <w:lang w:eastAsia="nl-NL"/>
        </w:rPr>
        <w:t>Zaterdag</w:t>
      </w:r>
    </w:p>
    <w:p w14:paraId="5D001C1B" w14:textId="7EFCFCBE" w:rsidR="00F93DEC" w:rsidRPr="007E26DB" w:rsidRDefault="00F93DEC" w:rsidP="0047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0"/>
        <w:rPr>
          <w:rFonts w:asciiTheme="minorHAnsi" w:eastAsia="Times New Roman" w:hAnsiTheme="minorHAnsi" w:cstheme="minorHAnsi"/>
          <w:color w:val="212121"/>
          <w:sz w:val="24"/>
          <w:szCs w:val="24"/>
          <w:lang w:eastAsia="nl-NL"/>
        </w:rPr>
      </w:pPr>
      <w:r w:rsidRPr="007E26DB">
        <w:rPr>
          <w:rFonts w:asciiTheme="minorHAnsi" w:eastAsia="Times New Roman" w:hAnsiTheme="minorHAnsi" w:cstheme="minorHAnsi"/>
          <w:color w:val="212121"/>
          <w:sz w:val="24"/>
          <w:szCs w:val="24"/>
          <w:lang w:eastAsia="nl-NL"/>
        </w:rPr>
        <w:t>0       9:00-11:30 uur          Selectie turnen</w:t>
      </w:r>
    </w:p>
    <w:p w14:paraId="7CBA2B43" w14:textId="541DA8A6" w:rsidR="00BF57DD" w:rsidRPr="007E26DB" w:rsidRDefault="00471BDB" w:rsidP="0008270F">
      <w:pPr>
        <w:spacing w:before="120"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E26DB">
        <w:rPr>
          <w:rFonts w:asciiTheme="minorHAnsi" w:hAnsiTheme="minorHAnsi" w:cstheme="minorHAnsi"/>
          <w:b/>
          <w:bCs/>
          <w:sz w:val="24"/>
          <w:szCs w:val="24"/>
          <w:u w:val="single"/>
        </w:rPr>
        <w:t>Opzegging:</w:t>
      </w:r>
    </w:p>
    <w:p w14:paraId="60334A43" w14:textId="2E8F1905" w:rsidR="00F65987" w:rsidRPr="007E26DB" w:rsidRDefault="17A2BBF3" w:rsidP="17A2BBF3">
      <w:pPr>
        <w:spacing w:before="120" w:line="276" w:lineRule="auto"/>
        <w:jc w:val="both"/>
        <w:rPr>
          <w:rFonts w:asciiTheme="minorHAnsi" w:hAnsiTheme="minorHAnsi" w:cstheme="minorBidi"/>
          <w:sz w:val="24"/>
          <w:szCs w:val="24"/>
        </w:rPr>
      </w:pPr>
      <w:r w:rsidRPr="17A2BBF3">
        <w:rPr>
          <w:rFonts w:asciiTheme="minorHAnsi" w:hAnsiTheme="minorHAnsi" w:cstheme="minorBidi"/>
          <w:sz w:val="24"/>
          <w:szCs w:val="24"/>
        </w:rPr>
        <w:t xml:space="preserve">Via </w:t>
      </w:r>
      <w:hyperlink r:id="rId12">
        <w:r w:rsidRPr="17A2BBF3">
          <w:rPr>
            <w:rStyle w:val="Hyperlink"/>
            <w:rFonts w:asciiTheme="minorHAnsi" w:hAnsiTheme="minorHAnsi" w:cstheme="minorBidi"/>
            <w:sz w:val="24"/>
            <w:szCs w:val="24"/>
          </w:rPr>
          <w:t>www.detuutwulp.nl</w:t>
        </w:r>
      </w:hyperlink>
      <w:r w:rsidRPr="17A2BBF3">
        <w:rPr>
          <w:rFonts w:asciiTheme="minorHAnsi" w:hAnsiTheme="minorHAnsi" w:cstheme="minorBidi"/>
          <w:sz w:val="24"/>
          <w:szCs w:val="24"/>
        </w:rPr>
        <w:t xml:space="preserve">  Opzegging voor de 1</w:t>
      </w:r>
      <w:r w:rsidRPr="17A2BBF3">
        <w:rPr>
          <w:rFonts w:asciiTheme="minorHAnsi" w:hAnsiTheme="minorHAnsi" w:cstheme="minorBidi"/>
          <w:sz w:val="24"/>
          <w:szCs w:val="24"/>
          <w:vertAlign w:val="superscript"/>
        </w:rPr>
        <w:t>e</w:t>
      </w:r>
      <w:r w:rsidRPr="17A2BBF3">
        <w:rPr>
          <w:rFonts w:asciiTheme="minorHAnsi" w:hAnsiTheme="minorHAnsi" w:cstheme="minorBidi"/>
          <w:sz w:val="24"/>
          <w:szCs w:val="24"/>
        </w:rPr>
        <w:t xml:space="preserve"> van de maand met een opzegtermijn van 1 maand (Voorbeeld: zeg je </w:t>
      </w:r>
      <w:r w:rsidRPr="17A2BBF3">
        <w:rPr>
          <w:rFonts w:asciiTheme="minorHAnsi" w:hAnsiTheme="minorHAnsi" w:cstheme="minorBidi"/>
          <w:color w:val="000000" w:themeColor="text1"/>
          <w:sz w:val="24"/>
          <w:szCs w:val="24"/>
          <w:u w:val="single"/>
        </w:rPr>
        <w:t xml:space="preserve">voor </w:t>
      </w:r>
      <w:r w:rsidRPr="17A2BBF3">
        <w:rPr>
          <w:rFonts w:asciiTheme="minorHAnsi" w:hAnsiTheme="minorHAnsi" w:cstheme="minorBidi"/>
          <w:sz w:val="24"/>
          <w:szCs w:val="24"/>
        </w:rPr>
        <w:t>1 november op, dan betaal je aan het eind van de maand november voor het laatst)</w:t>
      </w:r>
    </w:p>
    <w:p w14:paraId="7FD79734" w14:textId="6B627C80" w:rsidR="17A2BBF3" w:rsidRDefault="17A2BBF3" w:rsidP="17A2BBF3">
      <w:pPr>
        <w:spacing w:before="120" w:line="276" w:lineRule="auto"/>
        <w:jc w:val="both"/>
        <w:rPr>
          <w:rFonts w:asciiTheme="minorHAnsi" w:hAnsiTheme="minorHAnsi" w:cstheme="minorBidi"/>
          <w:sz w:val="24"/>
          <w:szCs w:val="24"/>
        </w:rPr>
      </w:pPr>
      <w:r w:rsidRPr="17A2BBF3">
        <w:rPr>
          <w:rFonts w:asciiTheme="minorHAnsi" w:hAnsiTheme="minorHAnsi" w:cstheme="minorBidi"/>
          <w:sz w:val="24"/>
          <w:szCs w:val="24"/>
        </w:rPr>
        <w:t>Dit formulier inleveren bij de leiding van desbetreffende les of in de brievenbus bij de sporthal.</w:t>
      </w:r>
    </w:p>
    <w:p w14:paraId="68BD3FE1" w14:textId="3F488BCE" w:rsidR="00BF57DD" w:rsidRPr="007E26DB" w:rsidRDefault="00BF57DD" w:rsidP="0008270F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D283B58" w14:textId="6B79932E" w:rsidR="00BF57DD" w:rsidRPr="007E26DB" w:rsidRDefault="00BF57DD" w:rsidP="0008270F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104159" w14:textId="77777777" w:rsidR="00BF57DD" w:rsidRPr="007E26DB" w:rsidRDefault="00BF57DD" w:rsidP="0008270F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BF57DD" w:rsidRPr="007E26DB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AD700" w14:textId="77777777" w:rsidR="00D04B37" w:rsidRDefault="00D04B37" w:rsidP="00643C5A">
      <w:r>
        <w:separator/>
      </w:r>
    </w:p>
  </w:endnote>
  <w:endnote w:type="continuationSeparator" w:id="0">
    <w:p w14:paraId="63883091" w14:textId="77777777" w:rsidR="00D04B37" w:rsidRDefault="00D04B37" w:rsidP="00643C5A">
      <w:r>
        <w:continuationSeparator/>
      </w:r>
    </w:p>
  </w:endnote>
  <w:endnote w:type="continuationNotice" w:id="1">
    <w:p w14:paraId="1F94ED9C" w14:textId="77777777" w:rsidR="00D04B37" w:rsidRDefault="00D04B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B2E7D" w14:textId="77777777" w:rsidR="00D04B37" w:rsidRDefault="00D04B37" w:rsidP="00643C5A">
      <w:r>
        <w:separator/>
      </w:r>
    </w:p>
  </w:footnote>
  <w:footnote w:type="continuationSeparator" w:id="0">
    <w:p w14:paraId="22F81F13" w14:textId="77777777" w:rsidR="00D04B37" w:rsidRDefault="00D04B37" w:rsidP="00643C5A">
      <w:r>
        <w:continuationSeparator/>
      </w:r>
    </w:p>
  </w:footnote>
  <w:footnote w:type="continuationNotice" w:id="1">
    <w:p w14:paraId="047B9F8F" w14:textId="77777777" w:rsidR="00D04B37" w:rsidRDefault="00D04B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A2CA4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7AE341C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1664B8C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E4AA79A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2E4132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308098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DA94B8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8E5DBE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263A3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AAF4F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953584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45689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A5A2731"/>
    <w:multiLevelType w:val="multilevel"/>
    <w:tmpl w:val="04090023"/>
    <w:styleLink w:val="Artikelsectie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50233030">
    <w:abstractNumId w:val="22"/>
  </w:num>
  <w:num w:numId="2" w16cid:durableId="2030524643">
    <w:abstractNumId w:val="13"/>
  </w:num>
  <w:num w:numId="3" w16cid:durableId="1970280089">
    <w:abstractNumId w:val="10"/>
  </w:num>
  <w:num w:numId="4" w16cid:durableId="1061949959">
    <w:abstractNumId w:val="24"/>
  </w:num>
  <w:num w:numId="5" w16cid:durableId="1826240991">
    <w:abstractNumId w:val="14"/>
  </w:num>
  <w:num w:numId="6" w16cid:durableId="1623534781">
    <w:abstractNumId w:val="18"/>
  </w:num>
  <w:num w:numId="7" w16cid:durableId="1521628644">
    <w:abstractNumId w:val="20"/>
  </w:num>
  <w:num w:numId="8" w16cid:durableId="563570092">
    <w:abstractNumId w:val="9"/>
  </w:num>
  <w:num w:numId="9" w16cid:durableId="497311702">
    <w:abstractNumId w:val="7"/>
  </w:num>
  <w:num w:numId="10" w16cid:durableId="147483742">
    <w:abstractNumId w:val="6"/>
  </w:num>
  <w:num w:numId="11" w16cid:durableId="1735618694">
    <w:abstractNumId w:val="5"/>
  </w:num>
  <w:num w:numId="12" w16cid:durableId="1458142408">
    <w:abstractNumId w:val="4"/>
  </w:num>
  <w:num w:numId="13" w16cid:durableId="1573155225">
    <w:abstractNumId w:val="8"/>
  </w:num>
  <w:num w:numId="14" w16cid:durableId="1390955928">
    <w:abstractNumId w:val="3"/>
  </w:num>
  <w:num w:numId="15" w16cid:durableId="1884294001">
    <w:abstractNumId w:val="2"/>
  </w:num>
  <w:num w:numId="16" w16cid:durableId="1944650566">
    <w:abstractNumId w:val="1"/>
  </w:num>
  <w:num w:numId="17" w16cid:durableId="2128349260">
    <w:abstractNumId w:val="0"/>
  </w:num>
  <w:num w:numId="18" w16cid:durableId="859897991">
    <w:abstractNumId w:val="15"/>
  </w:num>
  <w:num w:numId="19" w16cid:durableId="712536116">
    <w:abstractNumId w:val="17"/>
  </w:num>
  <w:num w:numId="20" w16cid:durableId="39935921">
    <w:abstractNumId w:val="23"/>
  </w:num>
  <w:num w:numId="21" w16cid:durableId="11690539">
    <w:abstractNumId w:val="19"/>
  </w:num>
  <w:num w:numId="22" w16cid:durableId="1869828023">
    <w:abstractNumId w:val="11"/>
  </w:num>
  <w:num w:numId="23" w16cid:durableId="915550437">
    <w:abstractNumId w:val="25"/>
  </w:num>
  <w:num w:numId="24" w16cid:durableId="1311864121">
    <w:abstractNumId w:val="12"/>
  </w:num>
  <w:num w:numId="25" w16cid:durableId="141821932">
    <w:abstractNumId w:val="16"/>
  </w:num>
  <w:num w:numId="26" w16cid:durableId="999969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0F"/>
    <w:rsid w:val="00027E5A"/>
    <w:rsid w:val="00060520"/>
    <w:rsid w:val="00061D17"/>
    <w:rsid w:val="00065217"/>
    <w:rsid w:val="0008270F"/>
    <w:rsid w:val="000D701D"/>
    <w:rsid w:val="00112AEC"/>
    <w:rsid w:val="0015160A"/>
    <w:rsid w:val="00152EAC"/>
    <w:rsid w:val="00160753"/>
    <w:rsid w:val="00230578"/>
    <w:rsid w:val="002F207D"/>
    <w:rsid w:val="00345653"/>
    <w:rsid w:val="00404C79"/>
    <w:rsid w:val="00460430"/>
    <w:rsid w:val="00465B3B"/>
    <w:rsid w:val="00471BDB"/>
    <w:rsid w:val="004B1179"/>
    <w:rsid w:val="004E108E"/>
    <w:rsid w:val="00546BAB"/>
    <w:rsid w:val="005A2B9C"/>
    <w:rsid w:val="00643C5A"/>
    <w:rsid w:val="00645252"/>
    <w:rsid w:val="00655F76"/>
    <w:rsid w:val="006B0929"/>
    <w:rsid w:val="006C0A7C"/>
    <w:rsid w:val="006D3D74"/>
    <w:rsid w:val="006E1930"/>
    <w:rsid w:val="007632D5"/>
    <w:rsid w:val="007E26DB"/>
    <w:rsid w:val="00807112"/>
    <w:rsid w:val="0083569A"/>
    <w:rsid w:val="0086630C"/>
    <w:rsid w:val="008E61B7"/>
    <w:rsid w:val="009157F7"/>
    <w:rsid w:val="009223C8"/>
    <w:rsid w:val="00934E13"/>
    <w:rsid w:val="00971679"/>
    <w:rsid w:val="00A0339F"/>
    <w:rsid w:val="00A306E6"/>
    <w:rsid w:val="00A6666B"/>
    <w:rsid w:val="00A82A0E"/>
    <w:rsid w:val="00A9204E"/>
    <w:rsid w:val="00AE258D"/>
    <w:rsid w:val="00AF57D6"/>
    <w:rsid w:val="00BA5570"/>
    <w:rsid w:val="00BB7709"/>
    <w:rsid w:val="00BF57DD"/>
    <w:rsid w:val="00C35892"/>
    <w:rsid w:val="00C82D9C"/>
    <w:rsid w:val="00CA4E24"/>
    <w:rsid w:val="00CD3C9E"/>
    <w:rsid w:val="00CF4570"/>
    <w:rsid w:val="00D04B37"/>
    <w:rsid w:val="00DC707C"/>
    <w:rsid w:val="00E21950"/>
    <w:rsid w:val="00E65052"/>
    <w:rsid w:val="00EB6D71"/>
    <w:rsid w:val="00EC41A3"/>
    <w:rsid w:val="00EC7D5D"/>
    <w:rsid w:val="00F1703E"/>
    <w:rsid w:val="00F5327E"/>
    <w:rsid w:val="00F65987"/>
    <w:rsid w:val="00F92583"/>
    <w:rsid w:val="00F93DEC"/>
    <w:rsid w:val="00F97A3F"/>
    <w:rsid w:val="00FA783A"/>
    <w:rsid w:val="17A2BBF3"/>
    <w:rsid w:val="2653E04E"/>
    <w:rsid w:val="489E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C35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3C5A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643C5A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3C5A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3C5A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43C5A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43C5A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43C5A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643C5A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643C5A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643C5A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3C5A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43C5A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43C5A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43C5A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Kop5Char">
    <w:name w:val="Kop 5 Char"/>
    <w:basedOn w:val="Standaardalinea-lettertype"/>
    <w:link w:val="Kop5"/>
    <w:uiPriority w:val="9"/>
    <w:rsid w:val="00643C5A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Kop6Char">
    <w:name w:val="Kop 6 Char"/>
    <w:basedOn w:val="Standaardalinea-lettertype"/>
    <w:link w:val="Kop6"/>
    <w:uiPriority w:val="9"/>
    <w:rsid w:val="00643C5A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643C5A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643C5A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643C5A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643C5A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3C5A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3C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3C5A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643C5A"/>
    <w:rPr>
      <w:rFonts w:ascii="Calibri" w:hAnsi="Calibri" w:cs="Calibri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643C5A"/>
    <w:rPr>
      <w:rFonts w:ascii="Calibri" w:hAnsi="Calibri" w:cs="Calibri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643C5A"/>
    <w:rPr>
      <w:rFonts w:ascii="Calibri" w:hAnsi="Calibri" w:cs="Calibri"/>
      <w:i/>
      <w:iCs/>
      <w:color w:val="1F4E79" w:themeColor="accent1" w:themeShade="80"/>
    </w:rPr>
  </w:style>
  <w:style w:type="character" w:styleId="Zwaar">
    <w:name w:val="Strong"/>
    <w:basedOn w:val="Standaardalinea-lettertype"/>
    <w:uiPriority w:val="22"/>
    <w:qFormat/>
    <w:rsid w:val="00643C5A"/>
    <w:rPr>
      <w:rFonts w:ascii="Calibri" w:hAnsi="Calibri" w:cs="Calibri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643C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3C5A"/>
    <w:rPr>
      <w:rFonts w:ascii="Calibri" w:hAnsi="Calibri" w:cs="Calibri"/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3C5A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3C5A"/>
    <w:rPr>
      <w:rFonts w:ascii="Calibri" w:hAnsi="Calibri" w:cs="Calibri"/>
      <w:i/>
      <w:iCs/>
      <w:color w:val="1F4E79" w:themeColor="accent1" w:themeShade="80"/>
    </w:rPr>
  </w:style>
  <w:style w:type="character" w:styleId="Subtieleverwijzing">
    <w:name w:val="Subtle Reference"/>
    <w:basedOn w:val="Standaardalinea-lettertype"/>
    <w:uiPriority w:val="31"/>
    <w:qFormat/>
    <w:rsid w:val="00643C5A"/>
    <w:rPr>
      <w:rFonts w:ascii="Calibri" w:hAnsi="Calibri" w:cs="Calibri"/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643C5A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itelvanboek">
    <w:name w:val="Book Title"/>
    <w:basedOn w:val="Standaardalinea-lettertype"/>
    <w:uiPriority w:val="33"/>
    <w:qFormat/>
    <w:rsid w:val="00643C5A"/>
    <w:rPr>
      <w:rFonts w:ascii="Calibri" w:hAnsi="Calibri" w:cs="Calibri"/>
      <w:b/>
      <w:bCs/>
      <w:i/>
      <w:iCs/>
      <w:spacing w:val="5"/>
    </w:rPr>
  </w:style>
  <w:style w:type="character" w:styleId="Hyperlink">
    <w:name w:val="Hyperlink"/>
    <w:basedOn w:val="Standaardalinea-lettertype"/>
    <w:uiPriority w:val="99"/>
    <w:unhideWhenUsed/>
    <w:rsid w:val="00643C5A"/>
    <w:rPr>
      <w:rFonts w:ascii="Calibri" w:hAnsi="Calibri" w:cs="Calibri"/>
      <w:color w:val="1F4E79" w:themeColor="accent1" w:themeShade="80"/>
      <w:u w:val="single"/>
    </w:rPr>
  </w:style>
  <w:style w:type="character" w:styleId="GevolgdeHyperlink">
    <w:name w:val="FollowedHyperlink"/>
    <w:basedOn w:val="Standaardalinea-lettertype"/>
    <w:uiPriority w:val="99"/>
    <w:unhideWhenUsed/>
    <w:rsid w:val="00643C5A"/>
    <w:rPr>
      <w:rFonts w:ascii="Calibri" w:hAnsi="Calibri" w:cs="Calibri"/>
      <w:color w:val="954F72" w:themeColor="followed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643C5A"/>
    <w:pPr>
      <w:spacing w:after="200"/>
    </w:pPr>
    <w:rPr>
      <w:i/>
      <w:iCs/>
      <w:color w:val="44546A" w:themeColor="text2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3C5A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3C5A"/>
    <w:rPr>
      <w:rFonts w:ascii="Segoe UI" w:hAnsi="Segoe UI" w:cs="Segoe UI"/>
      <w:szCs w:val="18"/>
    </w:rPr>
  </w:style>
  <w:style w:type="paragraph" w:styleId="Bloktekst">
    <w:name w:val="Block Text"/>
    <w:basedOn w:val="Standaard"/>
    <w:uiPriority w:val="99"/>
    <w:semiHidden/>
    <w:unhideWhenUsed/>
    <w:rsid w:val="00643C5A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43C5A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43C5A"/>
    <w:rPr>
      <w:rFonts w:ascii="Calibri" w:hAnsi="Calibri" w:cs="Calibri"/>
      <w:szCs w:val="16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43C5A"/>
    <w:pPr>
      <w:spacing w:after="120"/>
      <w:ind w:left="360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43C5A"/>
    <w:rPr>
      <w:rFonts w:ascii="Calibri" w:hAnsi="Calibri" w:cs="Calibri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3C5A"/>
    <w:rPr>
      <w:rFonts w:ascii="Calibri" w:hAnsi="Calibri" w:cs="Calibri"/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43C5A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43C5A"/>
    <w:rPr>
      <w:rFonts w:ascii="Calibri" w:hAnsi="Calibri" w:cs="Calibri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3C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3C5A"/>
    <w:rPr>
      <w:rFonts w:ascii="Calibri" w:hAnsi="Calibri" w:cs="Calibri"/>
      <w:b/>
      <w:bCs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43C5A"/>
    <w:rPr>
      <w:rFonts w:ascii="Segoe UI" w:hAnsi="Segoe UI"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43C5A"/>
    <w:rPr>
      <w:rFonts w:ascii="Segoe UI" w:hAnsi="Segoe UI" w:cs="Segoe UI"/>
      <w:szCs w:val="16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43C5A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43C5A"/>
    <w:rPr>
      <w:rFonts w:ascii="Calibri" w:hAnsi="Calibri" w:cs="Calibri"/>
      <w:szCs w:val="20"/>
    </w:rPr>
  </w:style>
  <w:style w:type="paragraph" w:styleId="Afzender">
    <w:name w:val="envelope return"/>
    <w:basedOn w:val="Standaard"/>
    <w:uiPriority w:val="99"/>
    <w:semiHidden/>
    <w:unhideWhenUsed/>
    <w:rsid w:val="00643C5A"/>
    <w:rPr>
      <w:rFonts w:ascii="Calibri Light" w:eastAsiaTheme="majorEastAsia" w:hAnsi="Calibri Light" w:cs="Calibri Light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43C5A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43C5A"/>
    <w:rPr>
      <w:rFonts w:ascii="Calibri" w:hAnsi="Calibri" w:cs="Calibri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43C5A"/>
    <w:rPr>
      <w:rFonts w:ascii="Consolas" w:hAnsi="Consolas" w:cs="Calibri"/>
      <w:sz w:val="22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43C5A"/>
    <w:rPr>
      <w:rFonts w:ascii="Consolas" w:hAnsi="Consolas" w:cs="Calibri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43C5A"/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43C5A"/>
    <w:rPr>
      <w:rFonts w:ascii="Consolas" w:hAnsi="Consolas" w:cs="Calibri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643C5A"/>
    <w:rPr>
      <w:rFonts w:ascii="Consolas" w:hAnsi="Consolas" w:cs="Calibri"/>
      <w:sz w:val="22"/>
      <w:szCs w:val="20"/>
    </w:rPr>
  </w:style>
  <w:style w:type="paragraph" w:styleId="Macrotekst">
    <w:name w:val="macro"/>
    <w:link w:val="MacrotekstChar"/>
    <w:uiPriority w:val="99"/>
    <w:semiHidden/>
    <w:unhideWhenUsed/>
    <w:rsid w:val="00643C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43C5A"/>
    <w:rPr>
      <w:rFonts w:ascii="Consolas" w:hAnsi="Consolas" w:cs="Calibri"/>
      <w:szCs w:val="2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43C5A"/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43C5A"/>
    <w:rPr>
      <w:rFonts w:ascii="Consolas" w:hAnsi="Consolas" w:cs="Calibri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643C5A"/>
    <w:rPr>
      <w:rFonts w:ascii="Calibri" w:hAnsi="Calibri" w:cs="Calibri"/>
      <w:color w:val="3B3838" w:themeColor="background2" w:themeShade="40"/>
    </w:rPr>
  </w:style>
  <w:style w:type="paragraph" w:styleId="Koptekst">
    <w:name w:val="header"/>
    <w:basedOn w:val="Standaard"/>
    <w:link w:val="KoptekstChar"/>
    <w:uiPriority w:val="99"/>
    <w:unhideWhenUsed/>
    <w:rsid w:val="00643C5A"/>
  </w:style>
  <w:style w:type="character" w:customStyle="1" w:styleId="KoptekstChar">
    <w:name w:val="Koptekst Char"/>
    <w:basedOn w:val="Standaardalinea-lettertype"/>
    <w:link w:val="Koptekst"/>
    <w:uiPriority w:val="99"/>
    <w:rsid w:val="00643C5A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643C5A"/>
  </w:style>
  <w:style w:type="character" w:customStyle="1" w:styleId="VoettekstChar">
    <w:name w:val="Voettekst Char"/>
    <w:basedOn w:val="Standaardalinea-lettertype"/>
    <w:link w:val="Voettekst"/>
    <w:uiPriority w:val="99"/>
    <w:rsid w:val="00643C5A"/>
    <w:rPr>
      <w:rFonts w:ascii="Calibri" w:hAnsi="Calibri" w:cs="Calibri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43C5A"/>
    <w:pPr>
      <w:spacing w:after="120"/>
      <w:ind w:left="1757"/>
    </w:pPr>
  </w:style>
  <w:style w:type="character" w:styleId="Vermelding">
    <w:name w:val="Mention"/>
    <w:basedOn w:val="Standaardalinea-lettertype"/>
    <w:uiPriority w:val="99"/>
    <w:semiHidden/>
    <w:unhideWhenUsed/>
    <w:rsid w:val="00643C5A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Geenlijst"/>
    <w:uiPriority w:val="99"/>
    <w:semiHidden/>
    <w:unhideWhenUsed/>
    <w:rsid w:val="00643C5A"/>
    <w:pPr>
      <w:numPr>
        <w:numId w:val="24"/>
      </w:numPr>
    </w:pPr>
  </w:style>
  <w:style w:type="numbering" w:styleId="1ai">
    <w:name w:val="Outline List 1"/>
    <w:basedOn w:val="Geenlijst"/>
    <w:uiPriority w:val="99"/>
    <w:semiHidden/>
    <w:unhideWhenUsed/>
    <w:rsid w:val="00643C5A"/>
    <w:pPr>
      <w:numPr>
        <w:numId w:val="25"/>
      </w:numPr>
    </w:pPr>
  </w:style>
  <w:style w:type="character" w:styleId="HTMLVariable">
    <w:name w:val="HTML Variable"/>
    <w:basedOn w:val="Standaardalinea-lettertype"/>
    <w:uiPriority w:val="99"/>
    <w:semiHidden/>
    <w:unhideWhenUsed/>
    <w:rsid w:val="00643C5A"/>
    <w:rPr>
      <w:rFonts w:ascii="Calibri" w:hAnsi="Calibri" w:cs="Calibri"/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643C5A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43C5A"/>
    <w:rPr>
      <w:rFonts w:ascii="Calibri" w:hAnsi="Calibri" w:cs="Calibri"/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643C5A"/>
    <w:rPr>
      <w:rFonts w:ascii="Calibri" w:hAnsi="Calibri" w:cs="Calibri"/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43C5A"/>
    <w:rPr>
      <w:rFonts w:ascii="Calibri" w:hAnsi="Calibri" w:cs="Calibri"/>
      <w:i/>
      <w:iCs/>
    </w:rPr>
  </w:style>
  <w:style w:type="character" w:styleId="HTML-voorbeeld">
    <w:name w:val="HTML Sample"/>
    <w:basedOn w:val="Standaardalinea-lettertype"/>
    <w:uiPriority w:val="99"/>
    <w:semiHidden/>
    <w:unhideWhenUsed/>
    <w:rsid w:val="00643C5A"/>
    <w:rPr>
      <w:rFonts w:ascii="Consolas" w:hAnsi="Consolas" w:cs="Calibri"/>
      <w:sz w:val="24"/>
      <w:szCs w:val="24"/>
    </w:rPr>
  </w:style>
  <w:style w:type="character" w:styleId="HTML-acroniem">
    <w:name w:val="HTML Acronym"/>
    <w:basedOn w:val="Standaardalinea-lettertype"/>
    <w:uiPriority w:val="99"/>
    <w:semiHidden/>
    <w:unhideWhenUsed/>
    <w:rsid w:val="00643C5A"/>
    <w:rPr>
      <w:rFonts w:ascii="Calibri" w:hAnsi="Calibri" w:cs="Calibri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43C5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43C5A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43C5A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43C5A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43C5A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43C5A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43C5A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43C5A"/>
    <w:pPr>
      <w:spacing w:after="100"/>
      <w:ind w:left="154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43C5A"/>
    <w:pPr>
      <w:outlineLvl w:val="9"/>
    </w:pPr>
    <w:rPr>
      <w:color w:val="2E74B5" w:themeColor="accent1" w:themeShade="BF"/>
    </w:rPr>
  </w:style>
  <w:style w:type="table" w:styleId="Professioneletabel">
    <w:name w:val="Table Professional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643C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e">
    <w:name w:val="Bibliography"/>
    <w:basedOn w:val="Standaard"/>
    <w:next w:val="Standaard"/>
    <w:uiPriority w:val="37"/>
    <w:semiHidden/>
    <w:unhideWhenUsed/>
    <w:rsid w:val="00643C5A"/>
  </w:style>
  <w:style w:type="character" w:styleId="Hashtag">
    <w:name w:val="Hashtag"/>
    <w:basedOn w:val="Standaardalinea-lettertype"/>
    <w:uiPriority w:val="99"/>
    <w:semiHidden/>
    <w:unhideWhenUsed/>
    <w:rsid w:val="00643C5A"/>
    <w:rPr>
      <w:rFonts w:ascii="Calibri" w:hAnsi="Calibri" w:cs="Calibri"/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43C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43C5A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etabel">
    <w:name w:val="Table Elegant"/>
    <w:basedOn w:val="Standaardtabel"/>
    <w:uiPriority w:val="99"/>
    <w:semiHidden/>
    <w:unhideWhenUsed/>
    <w:rsid w:val="00643C5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643C5A"/>
    <w:pPr>
      <w:ind w:left="360" w:hanging="360"/>
      <w:contextualSpacing/>
    </w:pPr>
  </w:style>
  <w:style w:type="paragraph" w:styleId="Lijst2">
    <w:name w:val="List 2"/>
    <w:basedOn w:val="Standaard"/>
    <w:uiPriority w:val="99"/>
    <w:semiHidden/>
    <w:unhideWhenUsed/>
    <w:rsid w:val="00643C5A"/>
    <w:pPr>
      <w:ind w:left="720" w:hanging="360"/>
      <w:contextualSpacing/>
    </w:pPr>
  </w:style>
  <w:style w:type="paragraph" w:styleId="Lijst3">
    <w:name w:val="List 3"/>
    <w:basedOn w:val="Standaard"/>
    <w:uiPriority w:val="99"/>
    <w:semiHidden/>
    <w:unhideWhenUsed/>
    <w:rsid w:val="00643C5A"/>
    <w:pPr>
      <w:ind w:left="1080" w:hanging="360"/>
      <w:contextualSpacing/>
    </w:pPr>
  </w:style>
  <w:style w:type="paragraph" w:styleId="Lijst4">
    <w:name w:val="List 4"/>
    <w:basedOn w:val="Standaard"/>
    <w:uiPriority w:val="99"/>
    <w:semiHidden/>
    <w:unhideWhenUsed/>
    <w:rsid w:val="00643C5A"/>
    <w:pPr>
      <w:ind w:left="1440" w:hanging="360"/>
      <w:contextualSpacing/>
    </w:pPr>
  </w:style>
  <w:style w:type="paragraph" w:styleId="Lijst5">
    <w:name w:val="List 5"/>
    <w:basedOn w:val="Standaard"/>
    <w:uiPriority w:val="99"/>
    <w:semiHidden/>
    <w:unhideWhenUsed/>
    <w:rsid w:val="00643C5A"/>
    <w:pPr>
      <w:ind w:left="1800" w:hanging="360"/>
      <w:contextualSpacing/>
    </w:pPr>
  </w:style>
  <w:style w:type="table" w:styleId="Tabellijst1">
    <w:name w:val="Table List 1"/>
    <w:basedOn w:val="Standaardtabel"/>
    <w:uiPriority w:val="99"/>
    <w:semiHidden/>
    <w:unhideWhenUsed/>
    <w:rsid w:val="00643C5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643C5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643C5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643C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643C5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643C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jstvoortzetting">
    <w:name w:val="List Continue"/>
    <w:basedOn w:val="Standaard"/>
    <w:uiPriority w:val="99"/>
    <w:semiHidden/>
    <w:unhideWhenUsed/>
    <w:rsid w:val="00643C5A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43C5A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43C5A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43C5A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43C5A"/>
    <w:pPr>
      <w:spacing w:after="120"/>
      <w:ind w:left="1800"/>
      <w:contextualSpacing/>
    </w:pPr>
  </w:style>
  <w:style w:type="paragraph" w:styleId="Lijstalinea">
    <w:name w:val="List Paragraph"/>
    <w:basedOn w:val="Standaard"/>
    <w:uiPriority w:val="34"/>
    <w:semiHidden/>
    <w:unhideWhenUsed/>
    <w:qFormat/>
    <w:rsid w:val="00643C5A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43C5A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43C5A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43C5A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43C5A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43C5A"/>
    <w:pPr>
      <w:numPr>
        <w:numId w:val="17"/>
      </w:numPr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643C5A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43C5A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43C5A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43C5A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43C5A"/>
    <w:pPr>
      <w:numPr>
        <w:numId w:val="12"/>
      </w:numPr>
      <w:contextualSpacing/>
    </w:pPr>
  </w:style>
  <w:style w:type="table" w:styleId="Klassieketabel1">
    <w:name w:val="Table Classic 1"/>
    <w:basedOn w:val="Standaardtabel"/>
    <w:uiPriority w:val="99"/>
    <w:semiHidden/>
    <w:unhideWhenUsed/>
    <w:rsid w:val="00643C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643C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643C5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43C5A"/>
  </w:style>
  <w:style w:type="character" w:styleId="Eindnootmarkering">
    <w:name w:val="endnote reference"/>
    <w:basedOn w:val="Standaardalinea-lettertype"/>
    <w:uiPriority w:val="99"/>
    <w:semiHidden/>
    <w:unhideWhenUsed/>
    <w:rsid w:val="00643C5A"/>
    <w:rPr>
      <w:rFonts w:ascii="Calibri" w:hAnsi="Calibri" w:cs="Calibri"/>
      <w:vertAlign w:val="superscript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43C5A"/>
    <w:pPr>
      <w:ind w:left="220" w:hanging="22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643C5A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leurrijkelijst">
    <w:name w:val="Colorful List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643C5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643C5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643C5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">
    <w:name w:val="Colorful Grid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envelop">
    <w:name w:val="envelope address"/>
    <w:basedOn w:val="Standaard"/>
    <w:uiPriority w:val="99"/>
    <w:semiHidden/>
    <w:unhideWhenUsed/>
    <w:rsid w:val="00643C5A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kelsectie">
    <w:name w:val="Outline List 3"/>
    <w:basedOn w:val="Geenlijst"/>
    <w:uiPriority w:val="99"/>
    <w:semiHidden/>
    <w:unhideWhenUsed/>
    <w:rsid w:val="00643C5A"/>
    <w:pPr>
      <w:numPr>
        <w:numId w:val="26"/>
      </w:numPr>
    </w:pPr>
  </w:style>
  <w:style w:type="table" w:styleId="Onopgemaaktetabel1">
    <w:name w:val="Plain Table 1"/>
    <w:basedOn w:val="Standaardtabel"/>
    <w:uiPriority w:val="41"/>
    <w:rsid w:val="00643C5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643C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643C5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643C5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643C5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eenafstand">
    <w:name w:val="No Spacing"/>
    <w:uiPriority w:val="1"/>
    <w:qFormat/>
    <w:rsid w:val="00643C5A"/>
    <w:rPr>
      <w:rFonts w:ascii="Calibri" w:hAnsi="Calibri" w:cs="Calibri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43C5A"/>
  </w:style>
  <w:style w:type="character" w:customStyle="1" w:styleId="DatumChar">
    <w:name w:val="Datum Char"/>
    <w:basedOn w:val="Standaardalinea-lettertype"/>
    <w:link w:val="Datum"/>
    <w:uiPriority w:val="99"/>
    <w:semiHidden/>
    <w:rsid w:val="00643C5A"/>
    <w:rPr>
      <w:rFonts w:ascii="Calibri" w:hAnsi="Calibri" w:cs="Calibri"/>
    </w:rPr>
  </w:style>
  <w:style w:type="paragraph" w:styleId="Normaalweb">
    <w:name w:val="Normal (Web)"/>
    <w:basedOn w:val="Standaard"/>
    <w:uiPriority w:val="99"/>
    <w:semiHidden/>
    <w:unhideWhenUsed/>
    <w:rsid w:val="00643C5A"/>
    <w:rPr>
      <w:rFonts w:ascii="Times New Roman" w:hAnsi="Times New Roman" w:cs="Times New Roman"/>
      <w:sz w:val="24"/>
      <w:szCs w:val="24"/>
    </w:rPr>
  </w:style>
  <w:style w:type="character" w:styleId="Slimmehyperlink">
    <w:name w:val="Smart Hyperlink"/>
    <w:basedOn w:val="Standaardalinea-lettertype"/>
    <w:uiPriority w:val="99"/>
    <w:semiHidden/>
    <w:unhideWhenUsed/>
    <w:rsid w:val="00643C5A"/>
    <w:rPr>
      <w:rFonts w:ascii="Calibri" w:hAnsi="Calibri" w:cs="Calibri"/>
      <w:u w:val="dotte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43C5A"/>
    <w:rPr>
      <w:rFonts w:ascii="Calibri" w:hAnsi="Calibri" w:cs="Calibri"/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43C5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43C5A"/>
    <w:rPr>
      <w:rFonts w:ascii="Calibri" w:hAnsi="Calibri" w:cs="Calibri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643C5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43C5A"/>
    <w:rPr>
      <w:rFonts w:ascii="Calibri" w:hAnsi="Calibri" w:cs="Calibri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43C5A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43C5A"/>
    <w:rPr>
      <w:rFonts w:ascii="Calibri" w:hAnsi="Calibri" w:cs="Calibri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43C5A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43C5A"/>
    <w:rPr>
      <w:rFonts w:ascii="Calibri" w:hAnsi="Calibri" w:cs="Calibri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43C5A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43C5A"/>
    <w:rPr>
      <w:rFonts w:ascii="Calibri" w:hAnsi="Calibri" w:cs="Calibri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43C5A"/>
    <w:pPr>
      <w:spacing w:after="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43C5A"/>
    <w:rPr>
      <w:rFonts w:ascii="Calibri" w:hAnsi="Calibri" w:cs="Calibri"/>
    </w:rPr>
  </w:style>
  <w:style w:type="paragraph" w:styleId="Standaardinspringing">
    <w:name w:val="Normal Indent"/>
    <w:basedOn w:val="Standaard"/>
    <w:uiPriority w:val="99"/>
    <w:semiHidden/>
    <w:unhideWhenUsed/>
    <w:rsid w:val="00643C5A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43C5A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43C5A"/>
    <w:rPr>
      <w:rFonts w:ascii="Calibri" w:hAnsi="Calibri" w:cs="Calibri"/>
    </w:rPr>
  </w:style>
  <w:style w:type="table" w:styleId="Eigentijdsetabel">
    <w:name w:val="Table Contemporary"/>
    <w:basedOn w:val="Standaardtabel"/>
    <w:uiPriority w:val="99"/>
    <w:semiHidden/>
    <w:unhideWhenUsed/>
    <w:rsid w:val="00643C5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chtelijst">
    <w:name w:val="Light List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643C5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raster">
    <w:name w:val="Light Grid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643C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Donkerelijst">
    <w:name w:val="Dark List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jsttabel1licht">
    <w:name w:val="List Table 1 Light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643C5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643C5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643C5A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643C5A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643C5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643C5A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643C5A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643C5A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43C5A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43C5A"/>
    <w:rPr>
      <w:rFonts w:ascii="Calibri" w:hAnsi="Calibri" w:cs="Calibri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43C5A"/>
  </w:style>
  <w:style w:type="character" w:customStyle="1" w:styleId="AanhefChar">
    <w:name w:val="Aanhef Char"/>
    <w:basedOn w:val="Standaardalinea-lettertype"/>
    <w:link w:val="Aanhef"/>
    <w:uiPriority w:val="99"/>
    <w:semiHidden/>
    <w:rsid w:val="00643C5A"/>
    <w:rPr>
      <w:rFonts w:ascii="Calibri" w:hAnsi="Calibri" w:cs="Calibri"/>
    </w:rPr>
  </w:style>
  <w:style w:type="table" w:styleId="Tabelkolommen1">
    <w:name w:val="Table Columns 1"/>
    <w:basedOn w:val="Standaardtabel"/>
    <w:uiPriority w:val="99"/>
    <w:semiHidden/>
    <w:unhideWhenUsed/>
    <w:rsid w:val="00643C5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643C5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643C5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643C5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643C5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Handtekening">
    <w:name w:val="Signature"/>
    <w:basedOn w:val="Standaard"/>
    <w:link w:val="HandtekeningChar"/>
    <w:uiPriority w:val="99"/>
    <w:semiHidden/>
    <w:unhideWhenUsed/>
    <w:rsid w:val="00643C5A"/>
    <w:pPr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43C5A"/>
    <w:rPr>
      <w:rFonts w:ascii="Calibri" w:hAnsi="Calibri" w:cs="Calibri"/>
    </w:rPr>
  </w:style>
  <w:style w:type="table" w:styleId="Eenvoudigetabel1">
    <w:name w:val="Table Simple 1"/>
    <w:basedOn w:val="Standaardtabel"/>
    <w:uiPriority w:val="99"/>
    <w:semiHidden/>
    <w:unhideWhenUsed/>
    <w:rsid w:val="00643C5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643C5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643C5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rsid w:val="00643C5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43C5A"/>
    <w:pPr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43C5A"/>
    <w:pPr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43C5A"/>
    <w:pPr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43C5A"/>
    <w:pPr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43C5A"/>
    <w:pPr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43C5A"/>
    <w:pPr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43C5A"/>
    <w:pPr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43C5A"/>
    <w:pPr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43C5A"/>
    <w:pPr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43C5A"/>
    <w:rPr>
      <w:rFonts w:ascii="Calibri Light" w:eastAsiaTheme="majorEastAsia" w:hAnsi="Calibri Light" w:cs="Calibri Light"/>
      <w:b/>
      <w:bCs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43C5A"/>
    <w:pPr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43C5A"/>
    <w:rPr>
      <w:rFonts w:ascii="Calibri" w:hAnsi="Calibri" w:cs="Calibri"/>
    </w:rPr>
  </w:style>
  <w:style w:type="table" w:styleId="Tabelraster">
    <w:name w:val="Table Grid"/>
    <w:basedOn w:val="Standaardtabel"/>
    <w:uiPriority w:val="39"/>
    <w:rsid w:val="0064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643C5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643C5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643C5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643C5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643C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1licht">
    <w:name w:val="Grid Table 1 Light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643C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643C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643C5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643C5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rsid w:val="00643C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643C5A"/>
    <w:rPr>
      <w:rFonts w:ascii="Calibri" w:hAnsi="Calibri" w:cs="Calibri"/>
      <w:vertAlign w:val="superscript"/>
    </w:rPr>
  </w:style>
  <w:style w:type="character" w:styleId="Regelnummer">
    <w:name w:val="line number"/>
    <w:basedOn w:val="Standaardalinea-lettertype"/>
    <w:uiPriority w:val="99"/>
    <w:semiHidden/>
    <w:unhideWhenUsed/>
    <w:rsid w:val="00643C5A"/>
    <w:rPr>
      <w:rFonts w:ascii="Calibri" w:hAnsi="Calibri" w:cs="Calibri"/>
    </w:rPr>
  </w:style>
  <w:style w:type="table" w:styleId="3D-effectenvoortabel1">
    <w:name w:val="Table 3D effects 1"/>
    <w:basedOn w:val="Standaardtabel"/>
    <w:uiPriority w:val="99"/>
    <w:semiHidden/>
    <w:unhideWhenUsed/>
    <w:rsid w:val="00643C5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643C5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64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643C5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detuutwulp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etuutwulp.n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\AppData\Local\Microsoft\Office\16.0\DTS\nl-NL%7b5C5166F4-B8C3-41E5-96EF-33490EAB221D%7d\%7bB27D272B-CC7F-48F2-AB07-E8A050236A1B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201AAC-F507-48FC-8C85-90D0911F9C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{B27D272B-CC7F-48F2-AB07-E8A050236A1B}tf02786999_win32</Template>
  <TotalTime>0</TotalTime>
  <Pages>2</Pages>
  <Words>485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2026-08-26T11:01:00Z</dcterms:created>
  <dcterms:modified xsi:type="dcterms:W3CDTF">2026-08-26T11:01:00Z</dcterms:modified>
</cp:coreProperties>
</file>